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EABA5" w14:textId="6613D32C" w:rsidR="004E1AED" w:rsidRPr="004E1AED" w:rsidRDefault="004020E7" w:rsidP="004E1AED">
      <w:pPr>
        <w:pStyle w:val="Title"/>
      </w:pPr>
      <w:r>
        <w:t>History long term plan</w:t>
      </w:r>
    </w:p>
    <w:p w14:paraId="745BC642" w14:textId="486FD102" w:rsidR="00194DF6" w:rsidRDefault="00194DF6">
      <w:pPr>
        <w:pStyle w:val="Heading1"/>
      </w:pPr>
    </w:p>
    <w:p w14:paraId="4041E2F6" w14:textId="5EFD2CD3" w:rsidR="00F30920" w:rsidRPr="00F30920" w:rsidRDefault="00F30920" w:rsidP="00F30920">
      <w:r w:rsidRPr="00F30920">
        <w:drawing>
          <wp:inline distT="0" distB="0" distL="0" distR="0" wp14:anchorId="31AD70E6" wp14:editId="1F6C12D8">
            <wp:extent cx="9696399" cy="4609171"/>
            <wp:effectExtent l="0" t="0" r="635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710613" cy="4615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30920" w:rsidRPr="00F30920" w:rsidSect="00F30920">
      <w:footerReference w:type="default" r:id="rId12"/>
      <w:pgSz w:w="16838" w:h="11906" w:orient="landscape" w:code="9"/>
      <w:pgMar w:top="720" w:right="720" w:bottom="720" w:left="72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619CA" w14:textId="77777777" w:rsidR="00B87139" w:rsidRDefault="00B87139">
      <w:pPr>
        <w:spacing w:after="0" w:line="240" w:lineRule="auto"/>
      </w:pPr>
      <w:r>
        <w:separator/>
      </w:r>
    </w:p>
  </w:endnote>
  <w:endnote w:type="continuationSeparator" w:id="0">
    <w:p w14:paraId="5535053C" w14:textId="77777777" w:rsidR="00B87139" w:rsidRDefault="00B871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55275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2AD61C" w14:textId="77777777" w:rsidR="004E1AED" w:rsidRDefault="004E1AED">
        <w:pPr>
          <w:pStyle w:val="Footer"/>
        </w:pPr>
        <w:r>
          <w:rPr>
            <w:lang w:val="en-GB" w:bidi="en-GB"/>
          </w:rPr>
          <w:fldChar w:fldCharType="begin"/>
        </w:r>
        <w:r>
          <w:rPr>
            <w:lang w:val="en-GB" w:bidi="en-GB"/>
          </w:rPr>
          <w:instrText xml:space="preserve"> PAGE   \* MERGEFORMAT </w:instrText>
        </w:r>
        <w:r>
          <w:rPr>
            <w:lang w:val="en-GB" w:bidi="en-GB"/>
          </w:rPr>
          <w:fldChar w:fldCharType="separate"/>
        </w:r>
        <w:r>
          <w:rPr>
            <w:noProof/>
            <w:lang w:val="en-GB" w:bidi="en-GB"/>
          </w:rPr>
          <w:t>2</w:t>
        </w:r>
        <w:r>
          <w:rPr>
            <w:noProof/>
            <w:lang w:val="en-GB" w:bidi="en-GB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64DD7" w14:textId="77777777" w:rsidR="00B87139" w:rsidRDefault="00B87139">
      <w:pPr>
        <w:spacing w:after="0" w:line="240" w:lineRule="auto"/>
      </w:pPr>
      <w:r>
        <w:separator/>
      </w:r>
    </w:p>
  </w:footnote>
  <w:footnote w:type="continuationSeparator" w:id="0">
    <w:p w14:paraId="7F059AB0" w14:textId="77777777" w:rsidR="00B87139" w:rsidRDefault="00B871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B6686A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5BE83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0E2AF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F1A1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AA4C9B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76EF0D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7E0E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8104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9AE7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32435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F9086C"/>
    <w:multiLevelType w:val="hybridMultilevel"/>
    <w:tmpl w:val="7152D5E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E04F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48B32C0"/>
    <w:multiLevelType w:val="hybridMultilevel"/>
    <w:tmpl w:val="535A26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9B76E6"/>
    <w:multiLevelType w:val="hybridMultilevel"/>
    <w:tmpl w:val="1D409D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5D128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642168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A2C3EB3"/>
    <w:multiLevelType w:val="multilevel"/>
    <w:tmpl w:val="84B4631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7F3A1AB1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11"/>
  </w:num>
  <w:num w:numId="5">
    <w:abstractNumId w:val="15"/>
  </w:num>
  <w:num w:numId="6">
    <w:abstractNumId w:val="16"/>
  </w:num>
  <w:num w:numId="7">
    <w:abstractNumId w:val="14"/>
  </w:num>
  <w:num w:numId="8">
    <w:abstractNumId w:val="17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28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0E7"/>
    <w:rsid w:val="00137648"/>
    <w:rsid w:val="00193A51"/>
    <w:rsid w:val="00194DF6"/>
    <w:rsid w:val="00214962"/>
    <w:rsid w:val="002A1508"/>
    <w:rsid w:val="002F6715"/>
    <w:rsid w:val="00380FBE"/>
    <w:rsid w:val="003B2D3D"/>
    <w:rsid w:val="004020E7"/>
    <w:rsid w:val="0042794B"/>
    <w:rsid w:val="004E1AED"/>
    <w:rsid w:val="0050609D"/>
    <w:rsid w:val="005A5D28"/>
    <w:rsid w:val="005C12A5"/>
    <w:rsid w:val="006F6C23"/>
    <w:rsid w:val="0073177F"/>
    <w:rsid w:val="007A1D3A"/>
    <w:rsid w:val="007C712E"/>
    <w:rsid w:val="00841FCF"/>
    <w:rsid w:val="008548ED"/>
    <w:rsid w:val="008F5429"/>
    <w:rsid w:val="00932F05"/>
    <w:rsid w:val="00A1310C"/>
    <w:rsid w:val="00A94E71"/>
    <w:rsid w:val="00B157E2"/>
    <w:rsid w:val="00B87139"/>
    <w:rsid w:val="00BD3D9E"/>
    <w:rsid w:val="00C13FC8"/>
    <w:rsid w:val="00CA20AD"/>
    <w:rsid w:val="00CC6125"/>
    <w:rsid w:val="00D47A97"/>
    <w:rsid w:val="00D7180E"/>
    <w:rsid w:val="00D80E02"/>
    <w:rsid w:val="00DA28F0"/>
    <w:rsid w:val="00DF5B87"/>
    <w:rsid w:val="00E44E79"/>
    <w:rsid w:val="00E50268"/>
    <w:rsid w:val="00F04858"/>
    <w:rsid w:val="00F30920"/>
    <w:rsid w:val="00F45D33"/>
    <w:rsid w:val="00F80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E6BDB"/>
  <w15:docId w15:val="{F1A24223-EFA4-415F-904D-8F5055BF6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7E2"/>
  </w:style>
  <w:style w:type="paragraph" w:styleId="Heading1">
    <w:name w:val="heading 1"/>
    <w:aliases w:val="School Heading 1"/>
    <w:basedOn w:val="Normal"/>
    <w:next w:val="Normal"/>
    <w:link w:val="Heading1Char"/>
    <w:uiPriority w:val="9"/>
    <w:qFormat/>
    <w:rsid w:val="00932F05"/>
    <w:pPr>
      <w:pBdr>
        <w:top w:val="single" w:sz="24" w:space="0" w:color="002060"/>
        <w:left w:val="single" w:sz="24" w:space="0" w:color="002060"/>
        <w:bottom w:val="single" w:sz="24" w:space="0" w:color="002060"/>
        <w:right w:val="single" w:sz="24" w:space="0" w:color="002060"/>
      </w:pBdr>
      <w:shd w:val="clear" w:color="auto" w:fill="002060"/>
      <w:spacing w:after="0"/>
      <w:outlineLvl w:val="0"/>
    </w:pPr>
    <w:rPr>
      <w:rFonts w:asciiTheme="majorHAnsi" w:eastAsiaTheme="majorEastAsia" w:hAnsiTheme="majorHAnsi" w:cstheme="majorBidi"/>
      <w:b/>
      <w:caps/>
      <w:color w:val="FFFFFF" w:themeColor="background1"/>
      <w:spacing w:val="15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57E2"/>
    <w:pPr>
      <w:pBdr>
        <w:top w:val="single" w:sz="24" w:space="0" w:color="C9ECFC" w:themeColor="text2" w:themeTint="33"/>
        <w:left w:val="single" w:sz="24" w:space="0" w:color="C9ECFC" w:themeColor="text2" w:themeTint="33"/>
        <w:bottom w:val="single" w:sz="24" w:space="0" w:color="C9ECFC" w:themeColor="text2" w:themeTint="33"/>
        <w:right w:val="single" w:sz="24" w:space="0" w:color="C9ECFC" w:themeColor="text2" w:themeTint="33"/>
      </w:pBdr>
      <w:shd w:val="clear" w:color="auto" w:fill="C9ECFC" w:themeFill="text2" w:themeFillTint="33"/>
      <w:spacing w:after="0"/>
      <w:outlineLvl w:val="1"/>
    </w:pPr>
    <w:rPr>
      <w:rFonts w:asciiTheme="majorHAnsi" w:eastAsiaTheme="majorEastAsia" w:hAnsiTheme="majorHAnsi" w:cstheme="majorBidi"/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57E2"/>
    <w:pPr>
      <w:pBdr>
        <w:top w:val="single" w:sz="6" w:space="2" w:color="099BDD" w:themeColor="text2"/>
      </w:pBdr>
      <w:spacing w:before="300" w:after="0"/>
      <w:outlineLvl w:val="2"/>
    </w:pPr>
    <w:rPr>
      <w:rFonts w:asciiTheme="majorHAnsi" w:eastAsiaTheme="majorEastAsia" w:hAnsiTheme="majorHAnsi" w:cstheme="majorBidi"/>
      <w:caps/>
      <w:color w:val="044D6E" w:themeColor="text2" w:themeShade="80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57E2"/>
    <w:pPr>
      <w:pBdr>
        <w:top w:val="dotted" w:sz="6" w:space="2" w:color="099BDD" w:themeColor="text2"/>
      </w:pBdr>
      <w:spacing w:before="200" w:after="0"/>
      <w:outlineLvl w:val="3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57E2"/>
    <w:pPr>
      <w:pBdr>
        <w:bottom w:val="single" w:sz="6" w:space="1" w:color="099BDD" w:themeColor="text2"/>
      </w:pBdr>
      <w:spacing w:before="200" w:after="0"/>
      <w:outlineLvl w:val="4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57E2"/>
    <w:pPr>
      <w:pBdr>
        <w:bottom w:val="dotted" w:sz="6" w:space="1" w:color="099BDD" w:themeColor="text2"/>
      </w:pBdr>
      <w:spacing w:before="200" w:after="0"/>
      <w:outlineLvl w:val="5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57E2"/>
    <w:pPr>
      <w:spacing w:before="200" w:after="0"/>
      <w:outlineLvl w:val="6"/>
    </w:pPr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57E2"/>
    <w:pPr>
      <w:spacing w:before="200" w:after="0"/>
      <w:outlineLvl w:val="7"/>
    </w:pPr>
    <w:rPr>
      <w:rFonts w:asciiTheme="majorHAnsi" w:eastAsiaTheme="majorEastAsia" w:hAnsiTheme="majorHAnsi" w:cstheme="majorBidi"/>
      <w:caps/>
      <w:spacing w:val="10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57E2"/>
    <w:pPr>
      <w:spacing w:before="200" w:after="0"/>
      <w:outlineLvl w:val="8"/>
    </w:pPr>
    <w:rPr>
      <w:rFonts w:asciiTheme="majorHAnsi" w:eastAsiaTheme="majorEastAsia" w:hAnsiTheme="majorHAnsi" w:cstheme="majorBidi"/>
      <w:i/>
      <w:iCs/>
      <w:caps/>
      <w:spacing w:val="10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chool Heading 1 Char"/>
    <w:basedOn w:val="DefaultParagraphFont"/>
    <w:link w:val="Heading1"/>
    <w:uiPriority w:val="9"/>
    <w:rsid w:val="00932F05"/>
    <w:rPr>
      <w:rFonts w:asciiTheme="majorHAnsi" w:eastAsiaTheme="majorEastAsia" w:hAnsiTheme="majorHAnsi" w:cstheme="majorBidi"/>
      <w:b/>
      <w:caps/>
      <w:color w:val="FFFFFF" w:themeColor="background1"/>
      <w:spacing w:val="15"/>
      <w:shd w:val="clear" w:color="auto" w:fill="00206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57E2"/>
    <w:rPr>
      <w:rFonts w:asciiTheme="majorHAnsi" w:eastAsiaTheme="majorEastAsia" w:hAnsiTheme="majorHAnsi" w:cstheme="majorBidi"/>
      <w:caps/>
      <w:spacing w:val="15"/>
      <w:shd w:val="clear" w:color="auto" w:fill="C9ECFC" w:themeFill="text2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57E2"/>
    <w:rPr>
      <w:rFonts w:asciiTheme="majorHAnsi" w:eastAsiaTheme="majorEastAsia" w:hAnsiTheme="majorHAnsi" w:cstheme="majorBidi"/>
      <w:caps/>
      <w:color w:val="044D6E" w:themeColor="text2" w:themeShade="80"/>
      <w:spacing w:val="15"/>
    </w:rPr>
  </w:style>
  <w:style w:type="table" w:styleId="TableGrid">
    <w:name w:val="Table Grid"/>
    <w:basedOn w:val="TableNormal"/>
    <w:uiPriority w:val="1"/>
    <w:pPr>
      <w:spacing w:after="0" w:line="240" w:lineRule="auto"/>
    </w:pPr>
    <w:tblPr>
      <w:tblBorders>
        <w:top w:val="single" w:sz="4" w:space="0" w:color="2C2C2C" w:themeColor="text1"/>
        <w:left w:val="single" w:sz="4" w:space="0" w:color="2C2C2C" w:themeColor="text1"/>
        <w:bottom w:val="single" w:sz="4" w:space="0" w:color="2C2C2C" w:themeColor="text1"/>
        <w:right w:val="single" w:sz="4" w:space="0" w:color="2C2C2C" w:themeColor="text1"/>
        <w:insideH w:val="single" w:sz="4" w:space="0" w:color="2C2C2C" w:themeColor="text1"/>
        <w:insideV w:val="single" w:sz="4" w:space="0" w:color="2C2C2C" w:themeColor="text1"/>
      </w:tblBorders>
    </w:tblPr>
  </w:style>
  <w:style w:type="paragraph" w:styleId="Title">
    <w:name w:val="Title"/>
    <w:aliases w:val="School Title"/>
    <w:basedOn w:val="Normal"/>
    <w:link w:val="TitleChar"/>
    <w:uiPriority w:val="1"/>
    <w:qFormat/>
    <w:rsid w:val="00932F05"/>
    <w:pPr>
      <w:spacing w:before="0" w:after="0"/>
    </w:pPr>
    <w:rPr>
      <w:rFonts w:asciiTheme="majorHAnsi" w:eastAsiaTheme="majorEastAsia" w:hAnsiTheme="majorHAnsi" w:cstheme="majorBidi"/>
      <w:b/>
      <w:caps/>
      <w:color w:val="002060"/>
      <w:spacing w:val="10"/>
      <w:sz w:val="52"/>
      <w:szCs w:val="52"/>
    </w:rPr>
  </w:style>
  <w:style w:type="character" w:customStyle="1" w:styleId="TitleChar">
    <w:name w:val="Title Char"/>
    <w:aliases w:val="School Title Char"/>
    <w:basedOn w:val="DefaultParagraphFont"/>
    <w:link w:val="Title"/>
    <w:uiPriority w:val="1"/>
    <w:rsid w:val="00932F05"/>
    <w:rPr>
      <w:rFonts w:asciiTheme="majorHAnsi" w:eastAsiaTheme="majorEastAsia" w:hAnsiTheme="majorHAnsi" w:cstheme="majorBidi"/>
      <w:b/>
      <w:caps/>
      <w:color w:val="002060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B157E2"/>
    <w:pPr>
      <w:numPr>
        <w:ilvl w:val="1"/>
      </w:numPr>
      <w:spacing w:after="160"/>
    </w:pPr>
    <w:rPr>
      <w:color w:val="404040" w:themeColor="text1" w:themeTint="E6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B157E2"/>
    <w:rPr>
      <w:color w:val="404040" w:themeColor="text1" w:themeTint="E6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B157E2"/>
    <w:rPr>
      <w:i/>
      <w:iCs/>
      <w:color w:val="806000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B157E2"/>
    <w:pPr>
      <w:pBdr>
        <w:top w:val="single" w:sz="4" w:space="10" w:color="806000" w:themeColor="accent1" w:themeShade="80"/>
        <w:bottom w:val="single" w:sz="4" w:space="10" w:color="806000" w:themeColor="accent1" w:themeShade="80"/>
      </w:pBdr>
      <w:spacing w:before="360" w:after="360"/>
      <w:ind w:left="864" w:right="864"/>
      <w:jc w:val="center"/>
    </w:pPr>
    <w:rPr>
      <w:i/>
      <w:iCs/>
      <w:color w:val="806000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B157E2"/>
    <w:rPr>
      <w:i/>
      <w:iCs/>
      <w:color w:val="806000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B157E2"/>
    <w:rPr>
      <w:b/>
      <w:bCs/>
      <w:caps w:val="0"/>
      <w:smallCaps/>
      <w:color w:val="806000" w:themeColor="accent1" w:themeShade="80"/>
      <w:spacing w:val="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57E2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57E2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57E2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57E2"/>
    <w:rPr>
      <w:rFonts w:asciiTheme="majorHAnsi" w:eastAsiaTheme="majorEastAsia" w:hAnsiTheme="majorHAnsi" w:cstheme="majorBidi"/>
      <w:caps/>
      <w:color w:val="0673A5" w:themeColor="tex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57E2"/>
    <w:rPr>
      <w:rFonts w:asciiTheme="majorHAnsi" w:eastAsiaTheme="majorEastAsia" w:hAnsiTheme="majorHAnsi" w:cstheme="majorBidi"/>
      <w:caps/>
      <w:spacing w:val="10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57E2"/>
    <w:rPr>
      <w:rFonts w:asciiTheme="majorHAnsi" w:eastAsiaTheme="majorEastAsia" w:hAnsiTheme="majorHAnsi" w:cstheme="majorBidi"/>
      <w:i/>
      <w:iCs/>
      <w:caps/>
      <w:spacing w:val="10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157E2"/>
    <w:rPr>
      <w:b/>
      <w:bCs/>
      <w:color w:val="0673A5" w:themeColor="text2" w:themeShade="BF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157E2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7A97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A97"/>
    <w:rPr>
      <w:rFonts w:ascii="Segoe UI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D47A97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47A97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47A97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47A97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47A97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7A97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7A97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7A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7A97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47A97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47A97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47A97"/>
    <w:pPr>
      <w:spacing w:before="0"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47A97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D47A97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47A97"/>
    <w:pPr>
      <w:spacing w:before="0"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7A97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47A97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47A97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D47A97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D47A9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47A97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47A97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47A97"/>
    <w:rPr>
      <w:rFonts w:ascii="Consolas" w:hAnsi="Consolas"/>
      <w:szCs w:val="21"/>
    </w:rPr>
  </w:style>
  <w:style w:type="paragraph" w:styleId="BlockText">
    <w:name w:val="Block Text"/>
    <w:basedOn w:val="Normal"/>
    <w:uiPriority w:val="99"/>
    <w:semiHidden/>
    <w:unhideWhenUsed/>
    <w:rsid w:val="00A1310C"/>
    <w:pPr>
      <w:pBdr>
        <w:top w:val="single" w:sz="2" w:space="10" w:color="806000" w:themeColor="accent1" w:themeShade="80" w:shadow="1"/>
        <w:left w:val="single" w:sz="2" w:space="10" w:color="806000" w:themeColor="accent1" w:themeShade="80" w:shadow="1"/>
        <w:bottom w:val="single" w:sz="2" w:space="10" w:color="806000" w:themeColor="accent1" w:themeShade="80" w:shadow="1"/>
        <w:right w:val="single" w:sz="2" w:space="10" w:color="806000" w:themeColor="accent1" w:themeShade="80" w:shadow="1"/>
      </w:pBdr>
      <w:ind w:left="1152" w:right="1152"/>
    </w:pPr>
    <w:rPr>
      <w:i/>
      <w:iCs/>
      <w:color w:val="806000" w:themeColor="accent1" w:themeShade="80"/>
    </w:rPr>
  </w:style>
  <w:style w:type="character" w:styleId="PlaceholderText">
    <w:name w:val="Placeholder Text"/>
    <w:basedOn w:val="DefaultParagraphFont"/>
    <w:uiPriority w:val="99"/>
    <w:semiHidden/>
    <w:rsid w:val="00A1310C"/>
    <w:rPr>
      <w:color w:val="3C3C3C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4E1AED"/>
    <w:pPr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1AED"/>
  </w:style>
  <w:style w:type="paragraph" w:styleId="Footer">
    <w:name w:val="footer"/>
    <w:basedOn w:val="Normal"/>
    <w:link w:val="FooterChar"/>
    <w:uiPriority w:val="99"/>
    <w:unhideWhenUsed/>
    <w:rsid w:val="004E1AED"/>
    <w:pPr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1A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llb\AppData\Roaming\Microsoft\Templates\Banded%20design%20(blank)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Banded">
  <a:themeElements>
    <a:clrScheme name="Banded">
      <a:dk1>
        <a:srgbClr val="2C2C2C"/>
      </a:dk1>
      <a:lt1>
        <a:srgbClr val="FFFFFF"/>
      </a:lt1>
      <a:dk2>
        <a:srgbClr val="099BDD"/>
      </a:dk2>
      <a:lt2>
        <a:srgbClr val="F2F2F2"/>
      </a:lt2>
      <a:accent1>
        <a:srgbClr val="FFC000"/>
      </a:accent1>
      <a:accent2>
        <a:srgbClr val="A5D028"/>
      </a:accent2>
      <a:accent3>
        <a:srgbClr val="08CC78"/>
      </a:accent3>
      <a:accent4>
        <a:srgbClr val="F24099"/>
      </a:accent4>
      <a:accent5>
        <a:srgbClr val="828288"/>
      </a:accent5>
      <a:accent6>
        <a:srgbClr val="F56617"/>
      </a:accent6>
      <a:hlink>
        <a:srgbClr val="005DBA"/>
      </a:hlink>
      <a:folHlink>
        <a:srgbClr val="6C606A"/>
      </a:folHlink>
    </a:clrScheme>
    <a:fontScheme name="Banded">
      <a:maj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anded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120000"/>
                <a:lumMod val="107000"/>
              </a:schemeClr>
            </a:gs>
            <a:gs pos="50000">
              <a:schemeClr val="phClr">
                <a:tint val="70000"/>
                <a:satMod val="124000"/>
                <a:lumMod val="103000"/>
              </a:schemeClr>
            </a:gs>
            <a:gs pos="100000">
              <a:schemeClr val="phClr">
                <a:tint val="85000"/>
                <a:satMod val="12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5000"/>
                <a:shade val="98000"/>
                <a:satMod val="110000"/>
                <a:lumMod val="103000"/>
              </a:schemeClr>
            </a:gs>
            <a:gs pos="50000">
              <a:schemeClr val="phClr">
                <a:shade val="85000"/>
                <a:satMod val="105000"/>
                <a:lumMod val="100000"/>
              </a:schemeClr>
            </a:gs>
            <a:gs pos="100000">
              <a:schemeClr val="phClr">
                <a:shade val="60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5875" dir="5400000" algn="ctr" rotWithShape="0">
              <a:srgbClr val="000000">
                <a:alpha val="68000"/>
              </a:srgbClr>
            </a:outerShdw>
          </a:effectLst>
        </a:effectStyle>
        <a:effectStyle>
          <a:effectLst>
            <a:outerShdw blurRad="88900" dist="2794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/>
              <a:schemeClr val="phClr">
                <a:shade val="91000"/>
                <a:satMod val="105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100000"/>
                <a:shade val="0"/>
                <a:satMod val="100000"/>
              </a:schemeClr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nded" id="{98DFF888-2449-4D28-977C-6306C017633E}" vid="{9792607F-9579-4224-82FF-9C88C3E1E53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SelectedStyle="\APA.XSL" StyleName="APA">
  <b:Source>
    <b:Tag>RSt01</b:Tag>
    <b:SourceType>Book</b:SourceType>
    <b:Guid>{7AD77338-905D-470F-B1E0-188E68B0C2E5}</b:Guid>
    <b:Author>
      <b:Author>
        <b:NameList>
          <b:Person>
            <b:Last>Stair</b:Last>
            <b:First>R</b:First>
          </b:Person>
          <b:Person>
            <b:Last>Reynolds</b:Last>
            <b:First>G.</b:First>
          </b:Person>
        </b:NameList>
      </b:Author>
    </b:Author>
    <b:Title>Principles of Information Systems</b:Title>
    <b:Year>2001</b:Year>
    <b:City>Boston</b:City>
    <b:Publisher>Course Technology</b:Publisher>
    <b:RefOrder>1</b:RefOrder>
  </b:Source>
  <b:Source>
    <b:Tag>Kro09</b:Tag>
    <b:SourceType>Book</b:SourceType>
    <b:Guid>{BECAF388-DFB8-4ECD-A8A7-68C152322225}</b:Guid>
    <b:Author>
      <b:Author>
        <b:NameList>
          <b:Person>
            <b:Last>Kroenke</b:Last>
            <b:First>D.</b:First>
          </b:Person>
          <b:Person>
            <b:Last>Auer</b:Last>
            <b:First>D.</b:First>
          </b:Person>
        </b:NameList>
      </b:Author>
    </b:Author>
    <b:Year>2009</b:Year>
    <b:Title>Database Concepts</b:Title>
    <b:City>New Jersey</b:City>
    <b:Publisher>Prentice Hall</b:Publisher>
    <b:RefOrder>2</b:RefOrder>
  </b:Source>
</b:Sourc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2029-01-01T08:00:00+00:00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864570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>Complete</EditorialStatus>
    <Markets xmlns="4873beb7-5857-4685-be1f-d57550cc96cc"/>
    <OriginAsset xmlns="4873beb7-5857-4685-be1f-d57550cc96cc" xsi:nil="true"/>
    <AssetStart xmlns="4873beb7-5857-4685-be1f-d57550cc96cc">2012-11-01T04:53:00+00:00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1655138</Value>
    </PublishStatusLookup>
    <APAuthor xmlns="4873beb7-5857-4685-be1f-d57550cc96cc">
      <UserInfo>
        <DisplayName>MIDDLEEAST\v-keerth</DisplayName>
        <AccountId>2799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 xsi:nil="true"/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LocMarketGroupTiers2 xmlns="4873beb7-5857-4685-be1f-d57550cc96cc" xsi:nil="true"/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Document Template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TP103749966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15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AFF32647-8129-40E0-A4FC-B9D04BFF12C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AE4ADC-D632-40A7-A0C1-0481BB069C4F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88FF2527-3592-4DBF-9FD9-FEA06E5BF9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F740C13-C6A2-43D3-86C5-4CBB969C2C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Banded design (blank)</Template>
  <TotalTime>0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Bev Stell</dc:creator>
  <cp:lastModifiedBy>Sheriff Hutton Headteacher</cp:lastModifiedBy>
  <cp:revision>2</cp:revision>
  <dcterms:created xsi:type="dcterms:W3CDTF">2026-08-24T08:46:00Z</dcterms:created>
  <dcterms:modified xsi:type="dcterms:W3CDTF">2026-08-24T08:46:00Z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