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15E9A" w14:textId="1D43D0E3" w:rsidR="004E1AED" w:rsidRPr="00A15726" w:rsidRDefault="00085A3E" w:rsidP="004E1AED">
      <w:pPr>
        <w:pStyle w:val="Title"/>
        <w:rPr>
          <w:b/>
          <w:bCs/>
          <w:color w:val="002060"/>
        </w:rPr>
      </w:pPr>
      <w:r w:rsidRPr="00A15726">
        <w:rPr>
          <w:b/>
          <w:bCs/>
          <w:color w:val="002060"/>
        </w:rPr>
        <w:t xml:space="preserve">french </w:t>
      </w:r>
      <w:r w:rsidR="00A15726" w:rsidRPr="00A15726">
        <w:rPr>
          <w:b/>
          <w:bCs/>
          <w:color w:val="002060"/>
        </w:rPr>
        <w:t>LONG-TERM</w:t>
      </w:r>
      <w:r w:rsidR="00B32A15" w:rsidRPr="00A15726">
        <w:rPr>
          <w:b/>
          <w:bCs/>
          <w:color w:val="002060"/>
        </w:rPr>
        <w:t xml:space="preserve"> plan</w:t>
      </w:r>
    </w:p>
    <w:p w14:paraId="0DB6EA94" w14:textId="1BCC399A" w:rsidR="00194DF6" w:rsidRDefault="00A15726" w:rsidP="00940FDF">
      <w:pPr>
        <w:pStyle w:val="Heading1"/>
        <w:pBdr>
          <w:top w:val="single" w:sz="24" w:space="0" w:color="002060"/>
          <w:left w:val="single" w:sz="24" w:space="0" w:color="002060"/>
          <w:bottom w:val="single" w:sz="24" w:space="0" w:color="002060"/>
          <w:right w:val="single" w:sz="24" w:space="0" w:color="002060"/>
        </w:pBdr>
        <w:shd w:val="clear" w:color="auto" w:fill="002060"/>
      </w:pPr>
      <w:r>
        <w:t>From sep</w:t>
      </w:r>
      <w:r w:rsidR="00634A5A">
        <w:t>t</w:t>
      </w:r>
      <w:r>
        <w:t>ember 2026</w:t>
      </w:r>
    </w:p>
    <w:p w14:paraId="3D51DED2" w14:textId="55E8D116" w:rsidR="004E1AED" w:rsidRDefault="00B6388A" w:rsidP="00B6388A">
      <w:r>
        <w:t xml:space="preserve">Sheriff Hutton </w:t>
      </w:r>
      <w:r w:rsidR="00D36F45">
        <w:t>P</w:t>
      </w:r>
      <w:r>
        <w:t>rimary School follows the</w:t>
      </w:r>
      <w:r w:rsidR="00085A3E">
        <w:t xml:space="preserve"> </w:t>
      </w:r>
      <w:r w:rsidR="00B32A15">
        <w:t>Kapow</w:t>
      </w:r>
      <w:r w:rsidR="00085A3E">
        <w:t xml:space="preserve"> scheme of </w:t>
      </w:r>
      <w:r w:rsidR="00634A5A">
        <w:t>learning</w:t>
      </w:r>
      <w:r w:rsidR="00FC7BB0">
        <w:t xml:space="preserve"> as the basis for French teaching in KS2</w:t>
      </w:r>
      <w:r>
        <w:t>.</w:t>
      </w:r>
      <w:r w:rsidRPr="00B6388A">
        <w:t xml:space="preserve"> </w:t>
      </w:r>
      <w:r w:rsidR="00FC7BB0">
        <w:t>L</w:t>
      </w:r>
      <w:r w:rsidR="00D36F45" w:rsidRPr="00B6388A">
        <w:t xml:space="preserve">essons are based </w:t>
      </w:r>
      <w:r w:rsidR="00FC7BB0">
        <w:t xml:space="preserve">on </w:t>
      </w:r>
      <w:r w:rsidR="00D36F45" w:rsidRPr="00B6388A">
        <w:t>a range of resources. Additional and alternative resources may be used to deliver the learning objectives in the units of work below</w:t>
      </w:r>
      <w:r w:rsidR="00FC7BB0">
        <w:t>.</w:t>
      </w:r>
    </w:p>
    <w:p w14:paraId="667FD96F" w14:textId="39B38B37" w:rsidR="00B32A15" w:rsidRDefault="00B32A15" w:rsidP="00B6388A">
      <w:r w:rsidRPr="00B32A15">
        <w:drawing>
          <wp:inline distT="0" distB="0" distL="0" distR="0" wp14:anchorId="37F08729" wp14:editId="6DC44D4C">
            <wp:extent cx="8946636" cy="4967868"/>
            <wp:effectExtent l="0" t="0" r="698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76669" cy="498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9D413" w14:textId="77777777" w:rsidR="00B6388A" w:rsidRDefault="00B6388A" w:rsidP="00B6388A"/>
    <w:sectPr w:rsidR="00B6388A" w:rsidSect="00A15726">
      <w:footerReference w:type="default" r:id="rId12"/>
      <w:pgSz w:w="15840" w:h="12240" w:orient="landscape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1D89F" w14:textId="77777777" w:rsidR="00D522D7" w:rsidRDefault="00D522D7">
      <w:pPr>
        <w:spacing w:after="0" w:line="240" w:lineRule="auto"/>
      </w:pPr>
      <w:r>
        <w:separator/>
      </w:r>
    </w:p>
  </w:endnote>
  <w:endnote w:type="continuationSeparator" w:id="0">
    <w:p w14:paraId="4E3C2A21" w14:textId="77777777" w:rsidR="00D522D7" w:rsidRDefault="00D52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EDEFE1" w14:textId="77777777" w:rsidR="004E1AED" w:rsidRDefault="004E1AE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AFF8F" w14:textId="77777777" w:rsidR="00D522D7" w:rsidRDefault="00D522D7">
      <w:pPr>
        <w:spacing w:after="0" w:line="240" w:lineRule="auto"/>
      </w:pPr>
      <w:r>
        <w:separator/>
      </w:r>
    </w:p>
  </w:footnote>
  <w:footnote w:type="continuationSeparator" w:id="0">
    <w:p w14:paraId="2FFF9EBF" w14:textId="77777777" w:rsidR="00D522D7" w:rsidRDefault="00D52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15"/>
  </w:num>
  <w:num w:numId="6">
    <w:abstractNumId w:val="16"/>
  </w:num>
  <w:num w:numId="7">
    <w:abstractNumId w:val="14"/>
  </w:num>
  <w:num w:numId="8">
    <w:abstractNumId w:val="1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1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88A"/>
    <w:rsid w:val="00026DEC"/>
    <w:rsid w:val="00072FFC"/>
    <w:rsid w:val="00085A3E"/>
    <w:rsid w:val="000C5174"/>
    <w:rsid w:val="000E0A2A"/>
    <w:rsid w:val="001533C0"/>
    <w:rsid w:val="00194DF6"/>
    <w:rsid w:val="00265BF0"/>
    <w:rsid w:val="00317DD9"/>
    <w:rsid w:val="00355F9E"/>
    <w:rsid w:val="003A6505"/>
    <w:rsid w:val="00407654"/>
    <w:rsid w:val="00486EB9"/>
    <w:rsid w:val="004E1AED"/>
    <w:rsid w:val="005C12A5"/>
    <w:rsid w:val="005D7744"/>
    <w:rsid w:val="00634A5A"/>
    <w:rsid w:val="006C43B9"/>
    <w:rsid w:val="007673A9"/>
    <w:rsid w:val="0078307C"/>
    <w:rsid w:val="007B7BCB"/>
    <w:rsid w:val="007D6166"/>
    <w:rsid w:val="00940FDF"/>
    <w:rsid w:val="009D591D"/>
    <w:rsid w:val="00A1310C"/>
    <w:rsid w:val="00A15726"/>
    <w:rsid w:val="00AC3F41"/>
    <w:rsid w:val="00B32A15"/>
    <w:rsid w:val="00B6388A"/>
    <w:rsid w:val="00C25E3D"/>
    <w:rsid w:val="00D037BF"/>
    <w:rsid w:val="00D36F45"/>
    <w:rsid w:val="00D47A97"/>
    <w:rsid w:val="00D522D7"/>
    <w:rsid w:val="00DB007F"/>
    <w:rsid w:val="00DF1F8C"/>
    <w:rsid w:val="00E10DAC"/>
    <w:rsid w:val="00E21A23"/>
    <w:rsid w:val="00E6358F"/>
    <w:rsid w:val="00F841BB"/>
    <w:rsid w:val="00FA6288"/>
    <w:rsid w:val="00FC7BB0"/>
    <w:rsid w:val="00FF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51DDD"/>
  <w15:docId w15:val="{06D73CA2-ACBF-4038-9194-01EA933C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ED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llb\AppData\Roaming\Microsoft\Templates\Banded%20design%20(blank)(2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1B5AFC-B739-496F-8B9C-F27CA05B15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(blank)(2)</Template>
  <TotalTime>6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Bev Stell</dc:creator>
  <cp:lastModifiedBy>Sheriff Hutton Headteacher</cp:lastModifiedBy>
  <cp:revision>5</cp:revision>
  <dcterms:created xsi:type="dcterms:W3CDTF">2026-08-06T15:01:00Z</dcterms:created>
  <dcterms:modified xsi:type="dcterms:W3CDTF">2026-08-06T15:04:00Z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