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71EB" w14:textId="0784BB8F" w:rsidR="004E1AED" w:rsidRPr="00D52BE3" w:rsidRDefault="00D52BE3" w:rsidP="004E1AED">
      <w:pPr>
        <w:pStyle w:val="Title"/>
        <w:rPr>
          <w:b/>
          <w:bCs/>
          <w:color w:val="002060"/>
        </w:rPr>
      </w:pPr>
      <w:r w:rsidRPr="00D52BE3">
        <w:rPr>
          <w:b/>
          <w:bCs/>
          <w:color w:val="002060"/>
        </w:rPr>
        <w:t>computing</w:t>
      </w:r>
      <w:r w:rsidR="00A87D27" w:rsidRPr="00D52BE3">
        <w:rPr>
          <w:b/>
          <w:bCs/>
          <w:color w:val="002060"/>
        </w:rPr>
        <w:t xml:space="preserve"> long term plan</w:t>
      </w:r>
    </w:p>
    <w:p w14:paraId="62A8319D" w14:textId="2ED5FAD7" w:rsidR="00194DF6" w:rsidRDefault="00194DF6" w:rsidP="009F5D22">
      <w:pPr>
        <w:pStyle w:val="Heading1"/>
        <w:pBdr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pBdr>
        <w:shd w:val="clear" w:color="auto" w:fill="002060"/>
      </w:pPr>
    </w:p>
    <w:p w14:paraId="7840BC2E" w14:textId="0401DDBE" w:rsidR="00A87D27" w:rsidRDefault="00A87D27" w:rsidP="00D52BE3">
      <w:r>
        <w:t xml:space="preserve">There is a </w:t>
      </w:r>
      <w:r w:rsidR="009F5D22">
        <w:t>two-year</w:t>
      </w:r>
      <w:r>
        <w:t xml:space="preserve"> rolling programme in place to fit with the mixed aged classes.</w:t>
      </w:r>
    </w:p>
    <w:p w14:paraId="0BCAF102" w14:textId="56A47666" w:rsidR="007265C4" w:rsidRDefault="00D52BE3" w:rsidP="00D52BE3">
      <w:r w:rsidRPr="00D52BE3">
        <w:drawing>
          <wp:inline distT="0" distB="0" distL="0" distR="0" wp14:anchorId="6185DDD2" wp14:editId="5891EA1F">
            <wp:extent cx="9144000" cy="5123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5C4" w:rsidSect="00473F55">
      <w:footerReference w:type="default" r:id="rId12"/>
      <w:pgSz w:w="15840" w:h="12240" w:orient="landscape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A5F8" w14:textId="77777777" w:rsidR="009559F9" w:rsidRDefault="009559F9">
      <w:pPr>
        <w:spacing w:after="0" w:line="240" w:lineRule="auto"/>
      </w:pPr>
      <w:r>
        <w:separator/>
      </w:r>
    </w:p>
  </w:endnote>
  <w:endnote w:type="continuationSeparator" w:id="0">
    <w:p w14:paraId="6DA16387" w14:textId="77777777" w:rsidR="009559F9" w:rsidRDefault="0095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8ADF2" w14:textId="77777777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6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240CE" w14:textId="77777777" w:rsidR="009559F9" w:rsidRDefault="009559F9">
      <w:pPr>
        <w:spacing w:after="0" w:line="240" w:lineRule="auto"/>
      </w:pPr>
      <w:r>
        <w:separator/>
      </w:r>
    </w:p>
  </w:footnote>
  <w:footnote w:type="continuationSeparator" w:id="0">
    <w:p w14:paraId="6A2DFF09" w14:textId="77777777" w:rsidR="009559F9" w:rsidRDefault="00955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137AEE"/>
    <w:multiLevelType w:val="hybridMultilevel"/>
    <w:tmpl w:val="2E62C968"/>
    <w:lvl w:ilvl="0" w:tplc="3D14A2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61FED"/>
    <w:multiLevelType w:val="hybridMultilevel"/>
    <w:tmpl w:val="D80CEE8E"/>
    <w:lvl w:ilvl="0" w:tplc="3D14A21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C10D2"/>
    <w:multiLevelType w:val="hybridMultilevel"/>
    <w:tmpl w:val="0B285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5C056B"/>
    <w:multiLevelType w:val="hybridMultilevel"/>
    <w:tmpl w:val="2DD0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866BB"/>
    <w:multiLevelType w:val="hybridMultilevel"/>
    <w:tmpl w:val="A56CA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742E8"/>
    <w:multiLevelType w:val="hybridMultilevel"/>
    <w:tmpl w:val="262E2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64E44"/>
    <w:multiLevelType w:val="hybridMultilevel"/>
    <w:tmpl w:val="A40E3DA0"/>
    <w:lvl w:ilvl="0" w:tplc="3D14A21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583138"/>
    <w:multiLevelType w:val="hybridMultilevel"/>
    <w:tmpl w:val="B8F2CE56"/>
    <w:lvl w:ilvl="0" w:tplc="3D14A21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2B77C7"/>
    <w:multiLevelType w:val="hybridMultilevel"/>
    <w:tmpl w:val="9B243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E1241"/>
    <w:multiLevelType w:val="hybridMultilevel"/>
    <w:tmpl w:val="EF485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14A21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E5D17"/>
    <w:multiLevelType w:val="hybridMultilevel"/>
    <w:tmpl w:val="50868CB4"/>
    <w:lvl w:ilvl="0" w:tplc="3D14A21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8C42E5"/>
    <w:multiLevelType w:val="hybridMultilevel"/>
    <w:tmpl w:val="122ED0EE"/>
    <w:lvl w:ilvl="0" w:tplc="056C7DE0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21"/>
  </w:num>
  <w:num w:numId="4">
    <w:abstractNumId w:val="14"/>
  </w:num>
  <w:num w:numId="5">
    <w:abstractNumId w:val="27"/>
  </w:num>
  <w:num w:numId="6">
    <w:abstractNumId w:val="28"/>
  </w:num>
  <w:num w:numId="7">
    <w:abstractNumId w:val="26"/>
  </w:num>
  <w:num w:numId="8">
    <w:abstractNumId w:val="29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5"/>
  </w:num>
  <w:num w:numId="20">
    <w:abstractNumId w:val="23"/>
  </w:num>
  <w:num w:numId="21">
    <w:abstractNumId w:val="15"/>
  </w:num>
  <w:num w:numId="22">
    <w:abstractNumId w:val="17"/>
  </w:num>
  <w:num w:numId="23">
    <w:abstractNumId w:val="24"/>
  </w:num>
  <w:num w:numId="24">
    <w:abstractNumId w:val="16"/>
  </w:num>
  <w:num w:numId="25">
    <w:abstractNumId w:val="13"/>
  </w:num>
  <w:num w:numId="26">
    <w:abstractNumId w:val="11"/>
  </w:num>
  <w:num w:numId="27">
    <w:abstractNumId w:val="10"/>
  </w:num>
  <w:num w:numId="28">
    <w:abstractNumId w:val="19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27"/>
    <w:rsid w:val="0005577A"/>
    <w:rsid w:val="00107AC3"/>
    <w:rsid w:val="001159B2"/>
    <w:rsid w:val="00186A2E"/>
    <w:rsid w:val="00194DF6"/>
    <w:rsid w:val="00214C53"/>
    <w:rsid w:val="00223EBC"/>
    <w:rsid w:val="002772AC"/>
    <w:rsid w:val="00307863"/>
    <w:rsid w:val="00343B5E"/>
    <w:rsid w:val="003C75E0"/>
    <w:rsid w:val="003D672A"/>
    <w:rsid w:val="00473F55"/>
    <w:rsid w:val="004D55D6"/>
    <w:rsid w:val="004E1AED"/>
    <w:rsid w:val="005C12A5"/>
    <w:rsid w:val="00625FD4"/>
    <w:rsid w:val="007265C4"/>
    <w:rsid w:val="00766C2A"/>
    <w:rsid w:val="007C3F11"/>
    <w:rsid w:val="007C4F95"/>
    <w:rsid w:val="00823BF8"/>
    <w:rsid w:val="00854663"/>
    <w:rsid w:val="008F7A53"/>
    <w:rsid w:val="0091462D"/>
    <w:rsid w:val="009559F9"/>
    <w:rsid w:val="009D309F"/>
    <w:rsid w:val="009D6DEF"/>
    <w:rsid w:val="009F5D22"/>
    <w:rsid w:val="00A1310C"/>
    <w:rsid w:val="00A45FC2"/>
    <w:rsid w:val="00A51C61"/>
    <w:rsid w:val="00A87D27"/>
    <w:rsid w:val="00B24696"/>
    <w:rsid w:val="00BA177F"/>
    <w:rsid w:val="00BD5073"/>
    <w:rsid w:val="00C20127"/>
    <w:rsid w:val="00C55A5E"/>
    <w:rsid w:val="00CA60B4"/>
    <w:rsid w:val="00CD0713"/>
    <w:rsid w:val="00D45939"/>
    <w:rsid w:val="00D47A97"/>
    <w:rsid w:val="00D52BE3"/>
    <w:rsid w:val="00D7659C"/>
    <w:rsid w:val="00DA1E72"/>
    <w:rsid w:val="00DC2778"/>
    <w:rsid w:val="00DD3B77"/>
    <w:rsid w:val="00E115B7"/>
    <w:rsid w:val="00E35D45"/>
    <w:rsid w:val="00E5303C"/>
    <w:rsid w:val="00EA28A1"/>
    <w:rsid w:val="00EF4331"/>
    <w:rsid w:val="00F5201C"/>
    <w:rsid w:val="00F96AF7"/>
    <w:rsid w:val="00FD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7FC0"/>
  <w15:docId w15:val="{4F14D10E-A507-45FA-A243-2E236FF2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2A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BD5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lb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8309CE06-58AD-47C2-9C39-FA0307526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Stell</dc:creator>
  <cp:lastModifiedBy>Sheriff Hutton Headteacher</cp:lastModifiedBy>
  <cp:revision>3</cp:revision>
  <dcterms:created xsi:type="dcterms:W3CDTF">2026-08-24T09:02:00Z</dcterms:created>
  <dcterms:modified xsi:type="dcterms:W3CDTF">2026-08-24T09:03:00Z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